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CC877A1" w14:textId="7FDB8F6C" w:rsidR="000A0CBD" w:rsidRPr="009A7DCD" w:rsidRDefault="000A0CBD" w:rsidP="009A7DCD">
      <w:pPr>
        <w:tabs>
          <w:tab w:val="left" w:pos="3330"/>
        </w:tabs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9A7DCD">
        <w:rPr>
          <w:rFonts w:ascii="Arial" w:hAnsi="Arial" w:cs="Arial"/>
          <w:b/>
          <w:bCs/>
          <w:sz w:val="20"/>
          <w:szCs w:val="20"/>
        </w:rPr>
        <w:t xml:space="preserve">Załącznik nr 5 </w:t>
      </w:r>
      <w:r w:rsidRPr="009A7DCD">
        <w:rPr>
          <w:rFonts w:ascii="Arial" w:hAnsi="Arial" w:cs="Arial"/>
          <w:sz w:val="20"/>
          <w:szCs w:val="20"/>
        </w:rPr>
        <w:t>do Regulaminu wynagradzania pracowników A</w:t>
      </w:r>
      <w:r w:rsidR="007E52D6" w:rsidRPr="009A7DCD">
        <w:rPr>
          <w:rFonts w:ascii="Arial" w:hAnsi="Arial" w:cs="Arial"/>
          <w:sz w:val="20"/>
          <w:szCs w:val="20"/>
        </w:rPr>
        <w:t>kademii Wychowania Fizycznego i </w:t>
      </w:r>
      <w:r w:rsidRPr="009A7DCD">
        <w:rPr>
          <w:rFonts w:ascii="Arial" w:hAnsi="Arial" w:cs="Arial"/>
          <w:sz w:val="20"/>
          <w:szCs w:val="20"/>
        </w:rPr>
        <w:t>Sportu im. Jędrzeja Śniadeckiego w Gdańsku – wniosek o przy</w:t>
      </w:r>
      <w:r w:rsidR="007E52D6" w:rsidRPr="009A7DCD">
        <w:rPr>
          <w:rFonts w:ascii="Arial" w:hAnsi="Arial" w:cs="Arial"/>
          <w:sz w:val="20"/>
          <w:szCs w:val="20"/>
        </w:rPr>
        <w:t>znanie dodatku</w:t>
      </w:r>
      <w:r w:rsidR="009A7DCD" w:rsidRPr="009A7DCD">
        <w:rPr>
          <w:rFonts w:ascii="Arial" w:hAnsi="Arial" w:cs="Arial"/>
          <w:sz w:val="20"/>
          <w:szCs w:val="20"/>
        </w:rPr>
        <w:t xml:space="preserve"> m</w:t>
      </w:r>
      <w:r w:rsidR="007E52D6" w:rsidRPr="009A7DCD">
        <w:rPr>
          <w:rFonts w:ascii="Arial" w:hAnsi="Arial" w:cs="Arial"/>
          <w:sz w:val="20"/>
          <w:szCs w:val="20"/>
        </w:rPr>
        <w:t>otywacyjnego za </w:t>
      </w:r>
      <w:r w:rsidRPr="009A7DCD">
        <w:rPr>
          <w:rFonts w:ascii="Arial" w:hAnsi="Arial" w:cs="Arial"/>
          <w:sz w:val="20"/>
          <w:szCs w:val="20"/>
        </w:rPr>
        <w:t>artykuł naukowy</w:t>
      </w:r>
    </w:p>
    <w:p w14:paraId="11A235A1" w14:textId="77777777" w:rsidR="000A0CBD" w:rsidRPr="00CB6F1D" w:rsidRDefault="000A0CBD" w:rsidP="000A0CBD">
      <w:pPr>
        <w:pStyle w:val="Tekstpodstawowy22"/>
        <w:rPr>
          <w:rFonts w:ascii="Arial" w:hAnsi="Arial" w:cs="Arial"/>
          <w:b/>
          <w:bCs/>
          <w:szCs w:val="28"/>
        </w:rPr>
      </w:pPr>
    </w:p>
    <w:p w14:paraId="16F028AC" w14:textId="77777777" w:rsidR="000A0CBD" w:rsidRPr="00CB6F1D" w:rsidRDefault="000A0CBD" w:rsidP="000A0CBD">
      <w:pPr>
        <w:pStyle w:val="Tekstpodstawowy22"/>
        <w:rPr>
          <w:rFonts w:ascii="Arial" w:hAnsi="Arial" w:cs="Arial"/>
          <w:b/>
          <w:bCs/>
          <w:szCs w:val="28"/>
        </w:rPr>
      </w:pPr>
    </w:p>
    <w:p w14:paraId="16551764" w14:textId="77777777" w:rsidR="000A0CBD" w:rsidRPr="00CB6F1D" w:rsidRDefault="000A0CBD" w:rsidP="000A0CBD">
      <w:pPr>
        <w:pStyle w:val="Tekstpodstawowy22"/>
        <w:rPr>
          <w:rFonts w:ascii="Arial" w:hAnsi="Arial" w:cs="Arial"/>
          <w:b/>
          <w:bCs/>
          <w:szCs w:val="28"/>
        </w:rPr>
      </w:pPr>
      <w:r w:rsidRPr="00CB6F1D">
        <w:rPr>
          <w:rFonts w:ascii="Arial" w:hAnsi="Arial" w:cs="Arial"/>
          <w:b/>
          <w:bCs/>
          <w:szCs w:val="28"/>
        </w:rPr>
        <w:t>Wniosek o przyznanie dodatku motywacyjnego za artykuł naukowy</w:t>
      </w:r>
    </w:p>
    <w:p w14:paraId="596F270D" w14:textId="77777777" w:rsidR="000A0CBD" w:rsidRPr="00CB6F1D" w:rsidRDefault="000A0CBD" w:rsidP="000A0CBD">
      <w:pPr>
        <w:pStyle w:val="Tekstpodstawowy22"/>
        <w:rPr>
          <w:rFonts w:ascii="Arial" w:hAnsi="Arial" w:cs="Arial"/>
          <w:b/>
          <w:bCs/>
          <w:szCs w:val="28"/>
        </w:rPr>
      </w:pPr>
    </w:p>
    <w:p w14:paraId="183A01C1" w14:textId="77777777" w:rsidR="000A0CBD" w:rsidRPr="00CB6F1D" w:rsidRDefault="000A0CBD" w:rsidP="000A0CBD">
      <w:pPr>
        <w:jc w:val="both"/>
        <w:rPr>
          <w:rFonts w:ascii="Arial" w:hAnsi="Arial" w:cs="Arial"/>
        </w:rPr>
      </w:pPr>
    </w:p>
    <w:p w14:paraId="04620F66" w14:textId="1D2EF6B7" w:rsidR="000A0CBD" w:rsidRPr="009112E7" w:rsidRDefault="000A0CBD" w:rsidP="000A0CBD">
      <w:pPr>
        <w:jc w:val="both"/>
        <w:rPr>
          <w:rFonts w:ascii="Arial" w:hAnsi="Arial" w:cs="Arial"/>
        </w:rPr>
      </w:pPr>
      <w:r w:rsidRPr="009112E7">
        <w:rPr>
          <w:rFonts w:ascii="Arial" w:hAnsi="Arial" w:cs="Arial"/>
        </w:rPr>
        <w:t>Tytuł artykułu:</w:t>
      </w:r>
      <w:r w:rsidR="009A7DCD" w:rsidRPr="009112E7">
        <w:rPr>
          <w:rFonts w:ascii="Arial" w:hAnsi="Arial" w:cs="Arial"/>
        </w:rPr>
        <w:t xml:space="preserve"> </w:t>
      </w:r>
      <w:r w:rsidR="001471B2" w:rsidRPr="009112E7">
        <w:rPr>
          <w:highlight w:val="yellow"/>
        </w:rPr>
        <w:t>tytuł artykułu</w:t>
      </w:r>
      <w:r w:rsidR="001471B2" w:rsidRPr="009112E7">
        <w:t xml:space="preserve"> </w:t>
      </w:r>
    </w:p>
    <w:p w14:paraId="40F57E11" w14:textId="77777777" w:rsidR="000A0CBD" w:rsidRPr="009112E7" w:rsidRDefault="000A0CBD" w:rsidP="000A0CBD">
      <w:pPr>
        <w:jc w:val="both"/>
        <w:rPr>
          <w:rFonts w:ascii="Arial" w:hAnsi="Arial" w:cs="Arial"/>
        </w:rPr>
      </w:pPr>
    </w:p>
    <w:p w14:paraId="2ED19CC1" w14:textId="7471A6C6" w:rsidR="00C04476" w:rsidRPr="001471B2" w:rsidRDefault="00C04476" w:rsidP="00C04476">
      <w:pPr>
        <w:jc w:val="both"/>
      </w:pPr>
      <w:r w:rsidRPr="002211D2">
        <w:rPr>
          <w:rFonts w:ascii="Arial" w:hAnsi="Arial" w:cs="Arial"/>
        </w:rPr>
        <w:t xml:space="preserve">Autorzy afiliujący AWFiS: </w:t>
      </w:r>
      <w:r w:rsidR="001471B2" w:rsidRPr="001471B2">
        <w:rPr>
          <w:highlight w:val="yellow"/>
        </w:rPr>
        <w:t xml:space="preserve">Imię Nazwisko </w:t>
      </w:r>
      <w:r w:rsidRPr="001471B2">
        <w:rPr>
          <w:highlight w:val="yellow"/>
        </w:rPr>
        <w:t>(N)</w:t>
      </w:r>
    </w:p>
    <w:p w14:paraId="3A776058" w14:textId="77777777" w:rsidR="00C04476" w:rsidRPr="00CB6F1D" w:rsidRDefault="00C04476" w:rsidP="00C04476">
      <w:pPr>
        <w:jc w:val="both"/>
        <w:rPr>
          <w:rFonts w:ascii="Arial" w:hAnsi="Arial" w:cs="Arial"/>
        </w:rPr>
      </w:pPr>
    </w:p>
    <w:p w14:paraId="10B7EDB5" w14:textId="77777777" w:rsidR="00C04476" w:rsidRDefault="00C04476" w:rsidP="00C04476">
      <w:pPr>
        <w:jc w:val="both"/>
        <w:rPr>
          <w:rFonts w:ascii="Arial" w:hAnsi="Arial" w:cs="Arial"/>
        </w:rPr>
      </w:pPr>
    </w:p>
    <w:p w14:paraId="7B26F525" w14:textId="6213D75F" w:rsidR="00C04476" w:rsidRPr="001471B2" w:rsidRDefault="00C04476" w:rsidP="00C04476">
      <w:pPr>
        <w:jc w:val="both"/>
        <w:rPr>
          <w:i/>
          <w:iCs/>
        </w:rPr>
      </w:pPr>
      <w:r w:rsidRPr="001471B2">
        <w:rPr>
          <w:rFonts w:ascii="Arial" w:hAnsi="Arial" w:cs="Arial"/>
        </w:rPr>
        <w:t xml:space="preserve">Czasopismo: </w:t>
      </w:r>
      <w:proofErr w:type="spellStart"/>
      <w:r w:rsidR="001471B2" w:rsidRPr="001471B2">
        <w:rPr>
          <w:i/>
          <w:iCs/>
          <w:highlight w:val="yellow"/>
        </w:rPr>
        <w:t>Tyuł</w:t>
      </w:r>
      <w:proofErr w:type="spellEnd"/>
      <w:r w:rsidR="001471B2" w:rsidRPr="001471B2">
        <w:rPr>
          <w:i/>
          <w:iCs/>
          <w:highlight w:val="yellow"/>
        </w:rPr>
        <w:t xml:space="preserve"> Czasopisma</w:t>
      </w:r>
    </w:p>
    <w:p w14:paraId="6257DE45" w14:textId="32E3485C" w:rsidR="000A0CBD" w:rsidRPr="001471B2" w:rsidRDefault="000A0CBD" w:rsidP="000A0CBD">
      <w:pPr>
        <w:jc w:val="both"/>
        <w:rPr>
          <w:rFonts w:ascii="Arial" w:hAnsi="Arial" w:cs="Arial"/>
        </w:rPr>
      </w:pPr>
    </w:p>
    <w:p w14:paraId="5FF6F71F" w14:textId="09B735E9" w:rsidR="000A0CBD" w:rsidRPr="00CB6F1D" w:rsidRDefault="000A0CBD" w:rsidP="000A0CBD">
      <w:pPr>
        <w:jc w:val="both"/>
        <w:rPr>
          <w:rFonts w:ascii="Arial" w:hAnsi="Arial" w:cs="Arial"/>
        </w:rPr>
      </w:pPr>
      <w:r w:rsidRPr="00CB6F1D">
        <w:rPr>
          <w:rFonts w:ascii="Arial" w:hAnsi="Arial" w:cs="Arial"/>
        </w:rPr>
        <w:t xml:space="preserve">Czy czasopismo jest przypisane do dyscypliny nauki o kulturze fizycznej? </w:t>
      </w:r>
      <w:r w:rsidRPr="001471B2">
        <w:rPr>
          <w:rFonts w:ascii="Arial" w:hAnsi="Arial" w:cs="Arial"/>
        </w:rPr>
        <w:t>TAK /</w:t>
      </w:r>
      <w:r w:rsidRPr="00CB6F1D">
        <w:rPr>
          <w:rFonts w:ascii="Arial" w:hAnsi="Arial" w:cs="Arial"/>
        </w:rPr>
        <w:t xml:space="preserve"> </w:t>
      </w:r>
      <w:r w:rsidRPr="00F07A44">
        <w:rPr>
          <w:rFonts w:ascii="Arial" w:hAnsi="Arial" w:cs="Arial"/>
        </w:rPr>
        <w:t>NIE</w:t>
      </w:r>
      <w:r w:rsidRPr="00CB6F1D">
        <w:rPr>
          <w:rFonts w:ascii="Arial" w:hAnsi="Arial" w:cs="Arial"/>
        </w:rPr>
        <w:t xml:space="preserve">* </w:t>
      </w:r>
    </w:p>
    <w:p w14:paraId="20735C58" w14:textId="09DE93B6" w:rsidR="000A0CBD" w:rsidRPr="00CB6F1D" w:rsidRDefault="000A0CBD" w:rsidP="000A0CBD">
      <w:pPr>
        <w:jc w:val="both"/>
        <w:rPr>
          <w:rFonts w:ascii="Arial" w:hAnsi="Arial" w:cs="Arial"/>
        </w:rPr>
      </w:pPr>
      <w:r w:rsidRPr="00CB6F1D">
        <w:rPr>
          <w:rFonts w:ascii="Arial" w:hAnsi="Arial" w:cs="Arial"/>
          <w:i/>
          <w:iCs/>
          <w:sz w:val="16"/>
          <w:szCs w:val="16"/>
        </w:rPr>
        <w:t>(*niepotrzebne skreślić)</w:t>
      </w:r>
    </w:p>
    <w:p w14:paraId="04AA6E05" w14:textId="0949ECDD" w:rsidR="000A0CBD" w:rsidRPr="00CB6F1D" w:rsidRDefault="000A0CBD" w:rsidP="000A0CBD">
      <w:pPr>
        <w:jc w:val="both"/>
        <w:rPr>
          <w:rFonts w:ascii="Arial" w:hAnsi="Arial" w:cs="Arial"/>
        </w:rPr>
      </w:pPr>
    </w:p>
    <w:p w14:paraId="194B6553" w14:textId="5BBEDC70" w:rsidR="000A0CBD" w:rsidRPr="001471B2" w:rsidRDefault="000A0CBD" w:rsidP="000A0CBD">
      <w:pPr>
        <w:jc w:val="both"/>
      </w:pPr>
      <w:r w:rsidRPr="00CB6F1D">
        <w:rPr>
          <w:rFonts w:ascii="Arial" w:hAnsi="Arial" w:cs="Arial"/>
        </w:rPr>
        <w:t xml:space="preserve">Punktacja </w:t>
      </w:r>
      <w:proofErr w:type="spellStart"/>
      <w:r w:rsidRPr="00CB6F1D">
        <w:rPr>
          <w:rFonts w:ascii="Arial" w:hAnsi="Arial" w:cs="Arial"/>
        </w:rPr>
        <w:t>MNiSW</w:t>
      </w:r>
      <w:proofErr w:type="spellEnd"/>
      <w:r w:rsidRPr="00CB6F1D">
        <w:rPr>
          <w:rFonts w:ascii="Arial" w:hAnsi="Arial" w:cs="Arial"/>
        </w:rPr>
        <w:t xml:space="preserve">: </w:t>
      </w:r>
      <w:r w:rsidR="001471B2" w:rsidRPr="001471B2">
        <w:rPr>
          <w:highlight w:val="yellow"/>
        </w:rPr>
        <w:t>liczba punktów</w:t>
      </w:r>
    </w:p>
    <w:p w14:paraId="7C7ADAC5" w14:textId="3300DC3F" w:rsidR="000A0CBD" w:rsidRPr="00CB6F1D" w:rsidRDefault="000A0CBD" w:rsidP="000A0CBD">
      <w:pPr>
        <w:jc w:val="both"/>
        <w:rPr>
          <w:rFonts w:ascii="Arial" w:hAnsi="Arial" w:cs="Arial"/>
        </w:rPr>
      </w:pPr>
    </w:p>
    <w:p w14:paraId="1027AB8F" w14:textId="3A958C6A" w:rsidR="000A0CBD" w:rsidRPr="00CB6F1D" w:rsidRDefault="000A0CBD" w:rsidP="000A0CBD">
      <w:pPr>
        <w:spacing w:line="360" w:lineRule="auto"/>
        <w:jc w:val="both"/>
        <w:rPr>
          <w:rFonts w:ascii="Arial" w:hAnsi="Arial" w:cs="Arial"/>
        </w:rPr>
      </w:pPr>
      <w:r w:rsidRPr="00CB6F1D">
        <w:rPr>
          <w:rFonts w:ascii="Arial" w:hAnsi="Arial" w:cs="Arial"/>
        </w:rPr>
        <w:t xml:space="preserve">Podpisy współautorów </w:t>
      </w:r>
      <w:r>
        <w:rPr>
          <w:rFonts w:ascii="Arial" w:hAnsi="Arial" w:cs="Arial"/>
        </w:rPr>
        <w:t>afiliujących AWFiS :……………………………...</w:t>
      </w:r>
      <w:r w:rsidRPr="00CB6F1D">
        <w:rPr>
          <w:rFonts w:ascii="Arial" w:hAnsi="Arial" w:cs="Arial"/>
        </w:rPr>
        <w:t>………..............</w:t>
      </w:r>
    </w:p>
    <w:p w14:paraId="5CED4751" w14:textId="5A68D119" w:rsidR="000A0CBD" w:rsidRPr="00CB6F1D" w:rsidRDefault="000A0CBD" w:rsidP="000A0CBD">
      <w:pPr>
        <w:spacing w:line="360" w:lineRule="auto"/>
        <w:jc w:val="right"/>
        <w:rPr>
          <w:rFonts w:ascii="Arial" w:hAnsi="Arial" w:cs="Arial"/>
        </w:rPr>
      </w:pPr>
      <w:r w:rsidRPr="00CB6F1D">
        <w:rPr>
          <w:rFonts w:ascii="Arial" w:hAnsi="Arial" w:cs="Arial"/>
        </w:rPr>
        <w:t>……………………………………………………</w:t>
      </w:r>
    </w:p>
    <w:p w14:paraId="15D5DB60" w14:textId="79605D9C" w:rsidR="000A0CBD" w:rsidRPr="00CB6F1D" w:rsidRDefault="000A0CBD" w:rsidP="000A0CBD">
      <w:pPr>
        <w:spacing w:line="360" w:lineRule="auto"/>
        <w:jc w:val="right"/>
        <w:rPr>
          <w:rFonts w:ascii="Arial" w:hAnsi="Arial" w:cs="Arial"/>
        </w:rPr>
      </w:pPr>
      <w:r w:rsidRPr="00CB6F1D">
        <w:rPr>
          <w:rFonts w:ascii="Arial" w:hAnsi="Arial" w:cs="Arial"/>
        </w:rPr>
        <w:t>……………………………………………………</w:t>
      </w:r>
    </w:p>
    <w:p w14:paraId="484DA966" w14:textId="1F1987C3" w:rsidR="000A0CBD" w:rsidRPr="00CB6F1D" w:rsidRDefault="000A0CBD" w:rsidP="000A0CBD">
      <w:pPr>
        <w:spacing w:line="360" w:lineRule="auto"/>
        <w:jc w:val="right"/>
        <w:rPr>
          <w:rFonts w:ascii="Arial" w:hAnsi="Arial" w:cs="Arial"/>
        </w:rPr>
      </w:pPr>
      <w:r w:rsidRPr="00CB6F1D">
        <w:rPr>
          <w:rFonts w:ascii="Arial" w:hAnsi="Arial" w:cs="Arial"/>
        </w:rPr>
        <w:t>……………………………………………………</w:t>
      </w:r>
    </w:p>
    <w:p w14:paraId="66687862" w14:textId="65628F07" w:rsidR="000A0CBD" w:rsidRPr="00CB6F1D" w:rsidRDefault="000A0CBD" w:rsidP="000A0CBD">
      <w:pPr>
        <w:jc w:val="right"/>
        <w:rPr>
          <w:rFonts w:ascii="Arial" w:hAnsi="Arial" w:cs="Arial"/>
        </w:rPr>
      </w:pPr>
    </w:p>
    <w:p w14:paraId="50DF28A2" w14:textId="2F8AD299" w:rsidR="000A0CBD" w:rsidRPr="00CB6F1D" w:rsidRDefault="000A0CBD" w:rsidP="000A0CBD">
      <w:pPr>
        <w:spacing w:line="360" w:lineRule="auto"/>
        <w:jc w:val="both"/>
        <w:rPr>
          <w:rFonts w:ascii="Arial" w:hAnsi="Arial" w:cs="Arial"/>
          <w:b/>
          <w:bCs/>
        </w:rPr>
      </w:pPr>
      <w:r w:rsidRPr="00CB6F1D">
        <w:rPr>
          <w:rFonts w:ascii="Arial" w:hAnsi="Arial" w:cs="Arial"/>
          <w:b/>
          <w:bCs/>
        </w:rPr>
        <w:t xml:space="preserve">Decyzja Rektora: </w:t>
      </w:r>
    </w:p>
    <w:p w14:paraId="1C26B14F" w14:textId="0B18F138" w:rsidR="000A0CBD" w:rsidRPr="00CB6F1D" w:rsidRDefault="000A0CBD" w:rsidP="000A0CBD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136CF11A" w14:textId="6EF98E18" w:rsidR="000A0CBD" w:rsidRPr="00CB6F1D" w:rsidRDefault="000A0CBD" w:rsidP="000A0CBD">
      <w:pPr>
        <w:spacing w:line="360" w:lineRule="auto"/>
        <w:jc w:val="both"/>
        <w:rPr>
          <w:rFonts w:ascii="Arial" w:hAnsi="Arial" w:cs="Arial"/>
          <w:i/>
          <w:iCs/>
        </w:rPr>
      </w:pPr>
      <w:r w:rsidRPr="00CB6F1D">
        <w:rPr>
          <w:rFonts w:ascii="Arial" w:hAnsi="Arial" w:cs="Arial"/>
          <w:i/>
          <w:iCs/>
        </w:rPr>
        <w:t>Przyznaję dodatek motywacyjny w wysokości ……........</w:t>
      </w:r>
      <w:r>
        <w:rPr>
          <w:rFonts w:ascii="Arial" w:hAnsi="Arial" w:cs="Arial"/>
          <w:i/>
          <w:iCs/>
        </w:rPr>
        <w:t>..........................</w:t>
      </w:r>
      <w:r w:rsidRPr="00CB6F1D">
        <w:rPr>
          <w:rFonts w:ascii="Arial" w:hAnsi="Arial" w:cs="Arial"/>
          <w:i/>
          <w:iCs/>
        </w:rPr>
        <w:t>.............. zł.</w:t>
      </w:r>
    </w:p>
    <w:p w14:paraId="556A3E46" w14:textId="547EE44A" w:rsidR="000A0CBD" w:rsidRPr="00CB6F1D" w:rsidRDefault="000A0CBD" w:rsidP="000A0CBD">
      <w:pPr>
        <w:spacing w:line="360" w:lineRule="auto"/>
        <w:jc w:val="both"/>
        <w:rPr>
          <w:rFonts w:ascii="Arial" w:hAnsi="Arial" w:cs="Arial"/>
          <w:i/>
          <w:iCs/>
        </w:rPr>
      </w:pPr>
    </w:p>
    <w:p w14:paraId="67E3D660" w14:textId="77777777" w:rsidR="000A0CBD" w:rsidRPr="00CB6F1D" w:rsidRDefault="000A0CBD" w:rsidP="000A0CBD">
      <w:pPr>
        <w:jc w:val="both"/>
        <w:rPr>
          <w:rFonts w:ascii="Arial" w:hAnsi="Arial" w:cs="Arial"/>
          <w:i/>
          <w:iCs/>
        </w:rPr>
      </w:pPr>
      <w:r w:rsidRPr="00CB6F1D">
        <w:rPr>
          <w:rFonts w:ascii="Arial" w:hAnsi="Arial" w:cs="Arial"/>
          <w:i/>
          <w:iCs/>
        </w:rPr>
        <w:t>Kwoty wypłacane poszczególnym współautorom:</w:t>
      </w:r>
    </w:p>
    <w:p w14:paraId="2AA3FDA3" w14:textId="77777777" w:rsidR="000A0CBD" w:rsidRPr="00CB6F1D" w:rsidRDefault="000A0CBD" w:rsidP="000A0CBD">
      <w:pPr>
        <w:jc w:val="both"/>
        <w:rPr>
          <w:rFonts w:ascii="Arial" w:hAnsi="Arial" w:cs="Arial"/>
          <w:i/>
          <w:iCs/>
        </w:rPr>
      </w:pPr>
    </w:p>
    <w:p w14:paraId="70462B1B" w14:textId="77777777" w:rsidR="000A0CBD" w:rsidRPr="00CB6F1D" w:rsidRDefault="000A0CBD" w:rsidP="000A0CBD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CB6F1D">
        <w:rPr>
          <w:rFonts w:ascii="Arial" w:hAnsi="Arial" w:cs="Arial"/>
          <w:i/>
          <w:iCs/>
          <w:sz w:val="24"/>
          <w:szCs w:val="24"/>
        </w:rPr>
        <w:t>…………………….....................………… do wypłaty</w:t>
      </w:r>
      <w:r>
        <w:rPr>
          <w:rFonts w:ascii="Arial" w:hAnsi="Arial" w:cs="Arial"/>
          <w:i/>
          <w:iCs/>
          <w:sz w:val="24"/>
          <w:szCs w:val="24"/>
        </w:rPr>
        <w:t>: …….........</w:t>
      </w:r>
      <w:r w:rsidRPr="00CB6F1D">
        <w:rPr>
          <w:rFonts w:ascii="Arial" w:hAnsi="Arial" w:cs="Arial"/>
          <w:i/>
          <w:iCs/>
          <w:sz w:val="24"/>
          <w:szCs w:val="24"/>
        </w:rPr>
        <w:t>..................... zł</w:t>
      </w:r>
    </w:p>
    <w:p w14:paraId="4EF0A34B" w14:textId="77777777" w:rsidR="000A0CBD" w:rsidRPr="00CB6F1D" w:rsidRDefault="000A0CBD" w:rsidP="000A0CBD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CB6F1D">
        <w:rPr>
          <w:rFonts w:ascii="Arial" w:hAnsi="Arial" w:cs="Arial"/>
          <w:i/>
          <w:iCs/>
          <w:sz w:val="24"/>
          <w:szCs w:val="24"/>
        </w:rPr>
        <w:t>…………………….....................………… do wypłaty: …….....................</w:t>
      </w:r>
      <w:r>
        <w:rPr>
          <w:rFonts w:ascii="Arial" w:hAnsi="Arial" w:cs="Arial"/>
          <w:i/>
          <w:iCs/>
          <w:sz w:val="24"/>
          <w:szCs w:val="24"/>
        </w:rPr>
        <w:t>.....</w:t>
      </w:r>
      <w:r w:rsidRPr="00CB6F1D">
        <w:rPr>
          <w:rFonts w:ascii="Arial" w:hAnsi="Arial" w:cs="Arial"/>
          <w:i/>
          <w:iCs/>
          <w:sz w:val="24"/>
          <w:szCs w:val="24"/>
        </w:rPr>
        <w:t>.....zł</w:t>
      </w:r>
    </w:p>
    <w:p w14:paraId="00B55116" w14:textId="77777777" w:rsidR="000A0CBD" w:rsidRPr="00CB6F1D" w:rsidRDefault="000A0CBD" w:rsidP="000A0CBD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CB6F1D">
        <w:rPr>
          <w:rFonts w:ascii="Arial" w:hAnsi="Arial" w:cs="Arial"/>
          <w:i/>
          <w:iCs/>
          <w:sz w:val="24"/>
          <w:szCs w:val="24"/>
        </w:rPr>
        <w:t>………………………….....................…… do wypłaty: ……........................</w:t>
      </w:r>
      <w:r>
        <w:rPr>
          <w:rFonts w:ascii="Arial" w:hAnsi="Arial" w:cs="Arial"/>
          <w:i/>
          <w:iCs/>
          <w:sz w:val="24"/>
          <w:szCs w:val="24"/>
        </w:rPr>
        <w:t>...</w:t>
      </w:r>
      <w:r w:rsidRPr="00CB6F1D">
        <w:rPr>
          <w:rFonts w:ascii="Arial" w:hAnsi="Arial" w:cs="Arial"/>
          <w:i/>
          <w:iCs/>
          <w:sz w:val="24"/>
          <w:szCs w:val="24"/>
        </w:rPr>
        <w:t>....zł</w:t>
      </w:r>
    </w:p>
    <w:p w14:paraId="46F46E7E" w14:textId="77777777" w:rsidR="000A0CBD" w:rsidRPr="00CB6F1D" w:rsidRDefault="000A0CBD" w:rsidP="000A0CBD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CB6F1D">
        <w:rPr>
          <w:rFonts w:ascii="Arial" w:hAnsi="Arial" w:cs="Arial"/>
          <w:i/>
          <w:iCs/>
          <w:sz w:val="24"/>
          <w:szCs w:val="24"/>
        </w:rPr>
        <w:t>……………………………….................… do wypłaty: …</w:t>
      </w:r>
      <w:r>
        <w:rPr>
          <w:rFonts w:ascii="Arial" w:hAnsi="Arial" w:cs="Arial"/>
          <w:i/>
          <w:iCs/>
          <w:sz w:val="24"/>
          <w:szCs w:val="24"/>
        </w:rPr>
        <w:t>…..................</w:t>
      </w:r>
      <w:r w:rsidR="00C315D9">
        <w:rPr>
          <w:rFonts w:ascii="Arial" w:hAnsi="Arial" w:cs="Arial"/>
          <w:i/>
          <w:iCs/>
          <w:sz w:val="24"/>
          <w:szCs w:val="24"/>
        </w:rPr>
        <w:t>.</w:t>
      </w:r>
      <w:r>
        <w:rPr>
          <w:rFonts w:ascii="Arial" w:hAnsi="Arial" w:cs="Arial"/>
          <w:i/>
          <w:iCs/>
          <w:sz w:val="24"/>
          <w:szCs w:val="24"/>
        </w:rPr>
        <w:t>..</w:t>
      </w:r>
      <w:r w:rsidRPr="00CB6F1D">
        <w:rPr>
          <w:rFonts w:ascii="Arial" w:hAnsi="Arial" w:cs="Arial"/>
          <w:i/>
          <w:iCs/>
          <w:sz w:val="24"/>
          <w:szCs w:val="24"/>
        </w:rPr>
        <w:t>..........zł</w:t>
      </w:r>
    </w:p>
    <w:p w14:paraId="2A3FA5C7" w14:textId="0A9F2793" w:rsidR="00D933E8" w:rsidRPr="001471B2" w:rsidRDefault="00D933E8" w:rsidP="001471B2">
      <w:pPr>
        <w:suppressAutoHyphens w:val="0"/>
        <w:jc w:val="center"/>
        <w:rPr>
          <w:b/>
          <w:bCs/>
        </w:rPr>
      </w:pPr>
    </w:p>
    <w:sectPr w:rsidR="00D933E8" w:rsidRPr="001471B2" w:rsidSect="0060785F">
      <w:headerReference w:type="first" r:id="rId8"/>
      <w:footerReference w:type="first" r:id="rId9"/>
      <w:pgSz w:w="11906" w:h="16838"/>
      <w:pgMar w:top="2835" w:right="1418" w:bottom="567" w:left="1418" w:header="709" w:footer="91" w:gutter="0"/>
      <w:cols w:space="708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7B82B9" w14:textId="77777777" w:rsidR="00865240" w:rsidRDefault="00865240">
      <w:r>
        <w:separator/>
      </w:r>
    </w:p>
  </w:endnote>
  <w:endnote w:type="continuationSeparator" w:id="0">
    <w:p w14:paraId="05867C9B" w14:textId="77777777" w:rsidR="00865240" w:rsidRDefault="00865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06498" w14:textId="6AE5E301" w:rsidR="007F4DE3" w:rsidRDefault="002211D2">
    <w:pPr>
      <w:pStyle w:val="Stopka"/>
      <w:rPr>
        <w:rFonts w:ascii="Arial Narrow" w:hAnsi="Arial Narrow" w:cs="Arial Narrow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4F84077" wp14:editId="0528021E">
              <wp:simplePos x="0" y="0"/>
              <wp:positionH relativeFrom="column">
                <wp:posOffset>1028065</wp:posOffset>
              </wp:positionH>
              <wp:positionV relativeFrom="paragraph">
                <wp:posOffset>81915</wp:posOffset>
              </wp:positionV>
              <wp:extent cx="3903345" cy="0"/>
              <wp:effectExtent l="13970" t="16510" r="16510" b="12065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903345" cy="0"/>
                      </a:xfrm>
                      <a:prstGeom prst="line">
                        <a:avLst/>
                      </a:prstGeom>
                      <a:noFill/>
                      <a:ln w="15840" cap="sq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58D3E78"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95pt,6.45pt" to="388.3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" strokecolor="red" strokeweight=".44mm">
              <v:stroke joinstyle="miter" endcap="square"/>
            </v:line>
          </w:pict>
        </mc:Fallback>
      </mc:AlternateContent>
    </w:r>
  </w:p>
  <w:p w14:paraId="0B8FFC1B" w14:textId="77777777" w:rsidR="007F4DE3" w:rsidRDefault="007F4DE3">
    <w:pPr>
      <w:widowControl w:val="0"/>
      <w:autoSpaceDE w:val="0"/>
      <w:spacing w:after="60" w:line="360" w:lineRule="auto"/>
      <w:ind w:right="-17"/>
      <w:jc w:val="center"/>
    </w:pPr>
    <w:r>
      <w:rPr>
        <w:rFonts w:ascii="Arial" w:hAnsi="Arial" w:cs="Arial"/>
        <w:b/>
        <w:sz w:val="20"/>
        <w:szCs w:val="20"/>
      </w:rPr>
      <w:t xml:space="preserve">Komórka nadzorująca: </w:t>
    </w:r>
    <w:r w:rsidRPr="002752FA">
      <w:rPr>
        <w:rFonts w:ascii="Arial" w:hAnsi="Arial" w:cs="Arial"/>
        <w:b/>
        <w:i/>
        <w:sz w:val="20"/>
        <w:szCs w:val="20"/>
      </w:rPr>
      <w:t>Dział Organizacyjny Kadr i Płac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832549" w14:textId="77777777" w:rsidR="00865240" w:rsidRDefault="00865240">
      <w:r>
        <w:separator/>
      </w:r>
    </w:p>
  </w:footnote>
  <w:footnote w:type="continuationSeparator" w:id="0">
    <w:p w14:paraId="5643C9C7" w14:textId="77777777" w:rsidR="00865240" w:rsidRDefault="00865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1" w:type="dxa"/>
      <w:tblInd w:w="-709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93"/>
      <w:gridCol w:w="5620"/>
      <w:gridCol w:w="617"/>
      <w:gridCol w:w="567"/>
      <w:gridCol w:w="992"/>
      <w:gridCol w:w="1702"/>
    </w:tblGrid>
    <w:tr w:rsidR="007F4DE3" w14:paraId="51760D3F" w14:textId="77777777" w:rsidTr="00A93FF8">
      <w:trPr>
        <w:trHeight w:val="1024"/>
      </w:trPr>
      <w:tc>
        <w:tcPr>
          <w:tcW w:w="993" w:type="dxa"/>
          <w:vMerge w:val="restart"/>
          <w:shd w:val="clear" w:color="auto" w:fill="auto"/>
        </w:tcPr>
        <w:p w14:paraId="5B096A4A" w14:textId="3AA644CE" w:rsidR="007F4DE3" w:rsidRDefault="002211D2" w:rsidP="00164233">
          <w:pPr>
            <w:pStyle w:val="NormalBogdan"/>
            <w:spacing w:before="0" w:after="0"/>
            <w:ind w:left="-567" w:firstLine="567"/>
            <w:rPr>
              <w:b/>
              <w:i/>
            </w:rPr>
          </w:pPr>
          <w:r>
            <w:rPr>
              <w:noProof/>
              <w:szCs w:val="22"/>
              <w:lang w:val="pl-PL" w:eastAsia="pl-PL"/>
            </w:rPr>
            <w:drawing>
              <wp:inline distT="0" distB="0" distL="0" distR="0" wp14:anchorId="5B1999D8" wp14:editId="25A15E2A">
                <wp:extent cx="547370" cy="836295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7370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20" w:type="dxa"/>
          <w:vMerge w:val="restart"/>
          <w:shd w:val="clear" w:color="auto" w:fill="auto"/>
          <w:vAlign w:val="center"/>
        </w:tcPr>
        <w:p w14:paraId="133F7100" w14:textId="77777777" w:rsidR="007F4DE3" w:rsidRDefault="007F4DE3">
          <w:pPr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b/>
              <w:i/>
            </w:rPr>
            <w:t>Regulamin wynagradzania pracowników AWFiS</w:t>
          </w:r>
          <w:r>
            <w:rPr>
              <w:rFonts w:ascii="Arial" w:hAnsi="Arial" w:cs="Arial"/>
              <w:b/>
              <w:sz w:val="28"/>
              <w:szCs w:val="28"/>
            </w:rPr>
            <w:t xml:space="preserve"> </w:t>
          </w:r>
        </w:p>
      </w:tc>
      <w:tc>
        <w:tcPr>
          <w:tcW w:w="3878" w:type="dxa"/>
          <w:gridSpan w:val="4"/>
          <w:tcBorders>
            <w:top w:val="single" w:sz="8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03DED7DB" w14:textId="0C00BB14" w:rsidR="007F4DE3" w:rsidRDefault="007F4DE3">
          <w:pPr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 xml:space="preserve">Załącznik nr </w:t>
          </w:r>
          <w:r w:rsidR="009A7DCD">
            <w:rPr>
              <w:rFonts w:ascii="Arial" w:hAnsi="Arial" w:cs="Arial"/>
              <w:sz w:val="20"/>
            </w:rPr>
            <w:t>5</w:t>
          </w:r>
          <w:r>
            <w:rPr>
              <w:rFonts w:ascii="Arial" w:hAnsi="Arial" w:cs="Arial"/>
              <w:sz w:val="20"/>
            </w:rPr>
            <w:t xml:space="preserve"> </w:t>
          </w:r>
        </w:p>
        <w:p w14:paraId="170BB1A5" w14:textId="77777777" w:rsidR="007F4DE3" w:rsidRDefault="007F4DE3">
          <w:pPr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 xml:space="preserve">do Zarządzenia Rektora AWFiS </w:t>
          </w:r>
        </w:p>
        <w:p w14:paraId="36AACC8D" w14:textId="2D9E826D" w:rsidR="007F4DE3" w:rsidRDefault="007F4DE3">
          <w:r>
            <w:rPr>
              <w:rFonts w:ascii="Arial" w:hAnsi="Arial" w:cs="Arial"/>
              <w:sz w:val="20"/>
            </w:rPr>
            <w:t xml:space="preserve">nr </w:t>
          </w:r>
          <w:r w:rsidR="009A7DCD">
            <w:rPr>
              <w:rFonts w:ascii="Arial" w:hAnsi="Arial" w:cs="Arial"/>
              <w:sz w:val="20"/>
            </w:rPr>
            <w:t>42</w:t>
          </w:r>
          <w:r w:rsidR="000E120D" w:rsidRPr="000E120D">
            <w:rPr>
              <w:rFonts w:ascii="Arial" w:hAnsi="Arial" w:cs="Arial"/>
              <w:sz w:val="20"/>
            </w:rPr>
            <w:t>/202</w:t>
          </w:r>
          <w:r w:rsidR="009A7DCD">
            <w:rPr>
              <w:rFonts w:ascii="Arial" w:hAnsi="Arial" w:cs="Arial"/>
              <w:sz w:val="20"/>
            </w:rPr>
            <w:t>2</w:t>
          </w:r>
          <w:r w:rsidR="000E120D" w:rsidRPr="000E120D">
            <w:rPr>
              <w:rFonts w:ascii="Arial" w:hAnsi="Arial" w:cs="Arial"/>
              <w:sz w:val="20"/>
            </w:rPr>
            <w:t xml:space="preserve"> z dnia </w:t>
          </w:r>
          <w:r w:rsidR="009A7DCD">
            <w:rPr>
              <w:rFonts w:ascii="Arial" w:hAnsi="Arial" w:cs="Arial"/>
              <w:sz w:val="20"/>
            </w:rPr>
            <w:t>10</w:t>
          </w:r>
          <w:r w:rsidR="000E120D" w:rsidRPr="000E120D">
            <w:rPr>
              <w:rFonts w:ascii="Arial" w:hAnsi="Arial" w:cs="Arial"/>
              <w:sz w:val="20"/>
            </w:rPr>
            <w:t xml:space="preserve"> </w:t>
          </w:r>
          <w:r w:rsidR="009A7DCD">
            <w:rPr>
              <w:rFonts w:ascii="Arial" w:hAnsi="Arial" w:cs="Arial"/>
              <w:sz w:val="20"/>
            </w:rPr>
            <w:t>maja</w:t>
          </w:r>
          <w:r w:rsidR="000E120D" w:rsidRPr="000E120D">
            <w:rPr>
              <w:rFonts w:ascii="Arial" w:hAnsi="Arial" w:cs="Arial"/>
              <w:sz w:val="20"/>
            </w:rPr>
            <w:t xml:space="preserve"> 202</w:t>
          </w:r>
          <w:r w:rsidR="009A7DCD">
            <w:rPr>
              <w:rFonts w:ascii="Arial" w:hAnsi="Arial" w:cs="Arial"/>
              <w:sz w:val="20"/>
            </w:rPr>
            <w:t>2</w:t>
          </w:r>
          <w:r>
            <w:rPr>
              <w:rFonts w:ascii="Arial" w:hAnsi="Arial" w:cs="Arial"/>
              <w:sz w:val="20"/>
            </w:rPr>
            <w:t xml:space="preserve"> r.</w:t>
          </w:r>
        </w:p>
      </w:tc>
    </w:tr>
    <w:tr w:rsidR="007F4DE3" w14:paraId="28B884CB" w14:textId="77777777" w:rsidTr="00A93FF8">
      <w:trPr>
        <w:trHeight w:hRule="exact" w:val="534"/>
      </w:trPr>
      <w:tc>
        <w:tcPr>
          <w:tcW w:w="993" w:type="dxa"/>
          <w:vMerge/>
          <w:shd w:val="clear" w:color="auto" w:fill="auto"/>
        </w:tcPr>
        <w:p w14:paraId="38E7036D" w14:textId="77777777" w:rsidR="007F4DE3" w:rsidRDefault="007F4DE3">
          <w:pPr>
            <w:pStyle w:val="NormalBogdan"/>
            <w:snapToGrid w:val="0"/>
            <w:rPr>
              <w:szCs w:val="22"/>
              <w:lang w:val="pl-PL"/>
            </w:rPr>
          </w:pPr>
        </w:p>
      </w:tc>
      <w:tc>
        <w:tcPr>
          <w:tcW w:w="5620" w:type="dxa"/>
          <w:vMerge/>
          <w:shd w:val="clear" w:color="auto" w:fill="auto"/>
        </w:tcPr>
        <w:p w14:paraId="117B48C3" w14:textId="77777777" w:rsidR="007F4DE3" w:rsidRDefault="007F4DE3">
          <w:pPr>
            <w:pStyle w:val="NormalBogdan"/>
            <w:snapToGrid w:val="0"/>
            <w:spacing w:before="240"/>
            <w:jc w:val="center"/>
            <w:rPr>
              <w:b/>
              <w:szCs w:val="22"/>
              <w:lang w:val="pl-PL"/>
            </w:rPr>
          </w:pPr>
        </w:p>
      </w:tc>
      <w:tc>
        <w:tcPr>
          <w:tcW w:w="617" w:type="dxa"/>
          <w:tcBorders>
            <w:top w:val="single" w:sz="4" w:space="0" w:color="000000"/>
            <w:left w:val="single" w:sz="4" w:space="0" w:color="000000"/>
            <w:bottom w:val="single" w:sz="8" w:space="0" w:color="000000"/>
          </w:tcBorders>
          <w:shd w:val="clear" w:color="auto" w:fill="auto"/>
          <w:vAlign w:val="center"/>
        </w:tcPr>
        <w:p w14:paraId="41A3245A" w14:textId="77777777" w:rsidR="007F4DE3" w:rsidRDefault="007F4DE3">
          <w:pPr>
            <w:pStyle w:val="NormalBogdan"/>
            <w:spacing w:before="0" w:after="0"/>
            <w:ind w:left="57"/>
            <w:jc w:val="left"/>
            <w:rPr>
              <w:szCs w:val="22"/>
              <w:lang w:val="pl-PL"/>
            </w:rPr>
          </w:pPr>
          <w:r>
            <w:rPr>
              <w:szCs w:val="22"/>
              <w:lang w:val="pl-PL"/>
            </w:rPr>
            <w:t xml:space="preserve">Nr wyd. </w:t>
          </w:r>
        </w:p>
      </w:tc>
      <w:tc>
        <w:tcPr>
          <w:tcW w:w="567" w:type="dxa"/>
          <w:tcBorders>
            <w:top w:val="single" w:sz="4" w:space="0" w:color="000000"/>
            <w:left w:val="single" w:sz="1" w:space="0" w:color="000000"/>
            <w:bottom w:val="single" w:sz="8" w:space="0" w:color="000000"/>
          </w:tcBorders>
          <w:shd w:val="clear" w:color="auto" w:fill="auto"/>
          <w:vAlign w:val="center"/>
        </w:tcPr>
        <w:p w14:paraId="2AB65D6C" w14:textId="1FDF9620" w:rsidR="007F4DE3" w:rsidRDefault="009A7DCD">
          <w:pPr>
            <w:pStyle w:val="NormalBogdan"/>
            <w:spacing w:before="0" w:after="0"/>
            <w:jc w:val="center"/>
            <w:rPr>
              <w:szCs w:val="22"/>
              <w:lang w:val="pl-PL"/>
            </w:rPr>
          </w:pPr>
          <w:r>
            <w:rPr>
              <w:szCs w:val="22"/>
              <w:lang w:val="pl-PL"/>
            </w:rPr>
            <w:t>6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8" w:space="0" w:color="000000"/>
          </w:tcBorders>
          <w:shd w:val="clear" w:color="auto" w:fill="auto"/>
          <w:vAlign w:val="center"/>
        </w:tcPr>
        <w:p w14:paraId="312AD213" w14:textId="77777777" w:rsidR="007F4DE3" w:rsidRDefault="007F4DE3">
          <w:pPr>
            <w:pStyle w:val="NormalBogdan"/>
            <w:spacing w:before="0" w:after="0"/>
            <w:jc w:val="center"/>
          </w:pPr>
          <w:r>
            <w:rPr>
              <w:szCs w:val="22"/>
              <w:lang w:val="pl-PL"/>
            </w:rPr>
            <w:t>Strona</w:t>
          </w:r>
        </w:p>
      </w:tc>
      <w:tc>
        <w:tcPr>
          <w:tcW w:w="1702" w:type="dxa"/>
          <w:tcBorders>
            <w:top w:val="single" w:sz="4" w:space="0" w:color="000000"/>
            <w:left w:val="single" w:sz="4" w:space="0" w:color="000000"/>
            <w:bottom w:val="single" w:sz="8" w:space="0" w:color="000000"/>
            <w:right w:val="single" w:sz="8" w:space="0" w:color="000000"/>
          </w:tcBorders>
          <w:shd w:val="clear" w:color="auto" w:fill="auto"/>
          <w:vAlign w:val="center"/>
        </w:tcPr>
        <w:p w14:paraId="52C9F493" w14:textId="6D6AB571" w:rsidR="007F4DE3" w:rsidRDefault="007F4DE3">
          <w:pPr>
            <w:pStyle w:val="NormalBogdan"/>
            <w:spacing w:before="0" w:after="0"/>
            <w:jc w:val="center"/>
          </w:pPr>
          <w:r>
            <w:rPr>
              <w:rStyle w:val="Numerstrony"/>
              <w:b/>
              <w:szCs w:val="22"/>
              <w:lang w:val="pl-PL"/>
            </w:rPr>
            <w:t>3</w:t>
          </w:r>
          <w:r w:rsidR="009A7DCD">
            <w:rPr>
              <w:rStyle w:val="Numerstrony"/>
              <w:b/>
              <w:szCs w:val="22"/>
              <w:lang w:val="pl-PL"/>
            </w:rPr>
            <w:t>2</w:t>
          </w:r>
          <w:r>
            <w:rPr>
              <w:b/>
              <w:szCs w:val="22"/>
              <w:lang w:val="pl-PL"/>
            </w:rPr>
            <w:t>/3</w:t>
          </w:r>
          <w:r w:rsidR="009A7DCD">
            <w:rPr>
              <w:b/>
              <w:szCs w:val="22"/>
              <w:lang w:val="pl-PL"/>
            </w:rPr>
            <w:t>2</w:t>
          </w:r>
        </w:p>
      </w:tc>
    </w:tr>
  </w:tbl>
  <w:p w14:paraId="49CB2DF9" w14:textId="606BEEC7" w:rsidR="007F4DE3" w:rsidRDefault="002211D2">
    <w:pPr>
      <w:pStyle w:val="Nagwek"/>
      <w:rPr>
        <w:rFonts w:ascii="Arial" w:hAnsi="Arial" w:cs="Arial"/>
        <w:sz w:val="22"/>
        <w:szCs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002FCDD6" wp14:editId="55E229D7">
              <wp:simplePos x="0" y="0"/>
              <wp:positionH relativeFrom="column">
                <wp:align>center</wp:align>
              </wp:positionH>
              <wp:positionV relativeFrom="paragraph">
                <wp:posOffset>57785</wp:posOffset>
              </wp:positionV>
              <wp:extent cx="5939790" cy="6985"/>
              <wp:effectExtent l="17145" t="8890" r="15240" b="1270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939790" cy="6985"/>
                      </a:xfrm>
                      <a:prstGeom prst="line">
                        <a:avLst/>
                      </a:prstGeom>
                      <a:noFill/>
                      <a:ln w="15840" cap="sq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E52EF1C" id="Line 3" o:spid="_x0000_s1026" style="position:absolute;flip:y;z-index:-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4.55pt" to="467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" strokecolor="red" strokeweight=".44mm">
              <v:stroke joinstyle="miter" endcap="squar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color w:val="000000"/>
        <w:sz w:val="24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Symbol" w:hAnsi="Symbol" w:cs="Symbol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b w:val="0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Wingdings" w:hint="default"/>
        <w:b w:val="0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0000000A"/>
    <w:multiLevelType w:val="singleLevel"/>
    <w:tmpl w:val="0C325BD2"/>
    <w:name w:val="WW8Num1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</w:abstractNum>
  <w:abstractNum w:abstractNumId="11" w15:restartNumberingAfterBreak="0">
    <w:nsid w:val="0000000C"/>
    <w:multiLevelType w:val="singleLevel"/>
    <w:tmpl w:val="C8E8F624"/>
    <w:name w:val="WW8Num1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</w:abstractNum>
  <w:abstractNum w:abstractNumId="12" w15:restartNumberingAfterBreak="0">
    <w:nsid w:val="0000000D"/>
    <w:multiLevelType w:val="singleLevel"/>
    <w:tmpl w:val="F24CF30E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cs="Century Gothic" w:hint="default"/>
        <w:b w:val="0"/>
        <w:bCs/>
        <w:i w:val="0"/>
        <w:iCs w:val="0"/>
        <w:color w:val="auto"/>
        <w:sz w:val="24"/>
        <w:szCs w:val="24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</w:abstractNum>
  <w:abstractNum w:abstractNumId="15" w15:restartNumberingAfterBreak="0">
    <w:nsid w:val="00000010"/>
    <w:multiLevelType w:val="multilevel"/>
    <w:tmpl w:val="D71E48A2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Palatino Linotype" w:hint="default"/>
        <w:b w:val="0"/>
        <w:bCs/>
        <w:i w:val="0"/>
        <w:color w:val="auto"/>
        <w:sz w:val="24"/>
        <w:szCs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Century Gothic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0000011"/>
    <w:multiLevelType w:val="singleLevel"/>
    <w:tmpl w:val="00000011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</w:abstractNum>
  <w:abstractNum w:abstractNumId="17" w15:restartNumberingAfterBreak="0">
    <w:nsid w:val="00000012"/>
    <w:multiLevelType w:val="multi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3"/>
    <w:multiLevelType w:val="single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</w:abstractNum>
  <w:abstractNum w:abstractNumId="19" w15:restartNumberingAfterBreak="0">
    <w:nsid w:val="00000014"/>
    <w:multiLevelType w:val="multilevel"/>
    <w:tmpl w:val="00000014"/>
    <w:name w:val="WW8Num2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Wingding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Wingdings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Wingding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Wingding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Wingdings" w:hint="default"/>
      </w:rPr>
    </w:lvl>
  </w:abstractNum>
  <w:abstractNum w:abstractNumId="20" w15:restartNumberingAfterBreak="0">
    <w:nsid w:val="00000015"/>
    <w:multiLevelType w:val="multilevel"/>
    <w:tmpl w:val="00000015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1" w15:restartNumberingAfterBreak="0">
    <w:nsid w:val="00000016"/>
    <w:multiLevelType w:val="multi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 w:hint="default"/>
        <w:b w:val="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Calibri" w:hint="default"/>
        <w:b w:val="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 w:hint="default"/>
        <w:b w:val="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2" w15:restartNumberingAfterBreak="0">
    <w:nsid w:val="00000017"/>
    <w:multiLevelType w:val="multilevel"/>
    <w:tmpl w:val="00000017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Calibri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libri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3" w15:restartNumberingAfterBreak="0">
    <w:nsid w:val="00000018"/>
    <w:multiLevelType w:val="multilevel"/>
    <w:tmpl w:val="F3302610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OpenSymbol" w:hint="default"/>
        <w:b w:val="0"/>
        <w:bCs w:val="0"/>
        <w:i w:val="0"/>
        <w:iCs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00000019"/>
    <w:multiLevelType w:val="multilevel"/>
    <w:tmpl w:val="00000019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000001B"/>
    <w:multiLevelType w:val="multilevel"/>
    <w:tmpl w:val="F62EF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 w:cs="Century Gothic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 w15:restartNumberingAfterBreak="0">
    <w:nsid w:val="070E6718"/>
    <w:multiLevelType w:val="hybridMultilevel"/>
    <w:tmpl w:val="BB3C9C0A"/>
    <w:lvl w:ilvl="0" w:tplc="1070FCC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7C3039B"/>
    <w:multiLevelType w:val="hybridMultilevel"/>
    <w:tmpl w:val="EE2EDD86"/>
    <w:name w:val="WW8Num1322222"/>
    <w:lvl w:ilvl="0" w:tplc="6406CBF8">
      <w:start w:val="1"/>
      <w:numFmt w:val="decimal"/>
      <w:lvlText w:val="%1."/>
      <w:lvlJc w:val="left"/>
      <w:pPr>
        <w:ind w:left="720" w:hanging="360"/>
      </w:pPr>
      <w:rPr>
        <w:rFonts w:ascii="Arial" w:hAnsi="Arial" w:cs="Palatino Linotype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9163F33"/>
    <w:multiLevelType w:val="hybridMultilevel"/>
    <w:tmpl w:val="52F049E8"/>
    <w:lvl w:ilvl="0" w:tplc="FF8E8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DD42718"/>
    <w:multiLevelType w:val="hybridMultilevel"/>
    <w:tmpl w:val="0E448FCE"/>
    <w:name w:val="WW8Num132"/>
    <w:lvl w:ilvl="0" w:tplc="6406CBF8">
      <w:start w:val="1"/>
      <w:numFmt w:val="decimal"/>
      <w:lvlText w:val="%1."/>
      <w:lvlJc w:val="left"/>
      <w:pPr>
        <w:ind w:left="720" w:hanging="360"/>
      </w:pPr>
      <w:rPr>
        <w:rFonts w:ascii="Arial" w:hAnsi="Arial" w:cs="Palatino Linotype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F567913"/>
    <w:multiLevelType w:val="hybridMultilevel"/>
    <w:tmpl w:val="844CE912"/>
    <w:lvl w:ilvl="0" w:tplc="0B0C0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1118BC"/>
    <w:multiLevelType w:val="hybridMultilevel"/>
    <w:tmpl w:val="FADA25BA"/>
    <w:name w:val="WW8Num132222"/>
    <w:lvl w:ilvl="0" w:tplc="F24CF30E">
      <w:start w:val="1"/>
      <w:numFmt w:val="lowerLetter"/>
      <w:lvlText w:val="%1)"/>
      <w:lvlJc w:val="left"/>
      <w:pPr>
        <w:ind w:left="1287" w:hanging="360"/>
      </w:pPr>
      <w:rPr>
        <w:rFonts w:ascii="Arial" w:hAnsi="Arial" w:cs="Century Gothic" w:hint="default"/>
        <w:b w:val="0"/>
        <w:bCs w:val="0"/>
        <w:i w:val="0"/>
        <w:iCs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417202A5"/>
    <w:multiLevelType w:val="hybridMultilevel"/>
    <w:tmpl w:val="A1DAC184"/>
    <w:lvl w:ilvl="0" w:tplc="1070FCC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45FB1"/>
    <w:multiLevelType w:val="hybridMultilevel"/>
    <w:tmpl w:val="8E04A5C8"/>
    <w:name w:val="WW8Num13222"/>
    <w:lvl w:ilvl="0" w:tplc="6406CBF8">
      <w:start w:val="1"/>
      <w:numFmt w:val="decimal"/>
      <w:lvlText w:val="%1."/>
      <w:lvlJc w:val="left"/>
      <w:pPr>
        <w:ind w:left="720" w:hanging="360"/>
      </w:pPr>
      <w:rPr>
        <w:rFonts w:ascii="Arial" w:hAnsi="Arial" w:cs="Palatino Linotype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131C35"/>
    <w:multiLevelType w:val="hybridMultilevel"/>
    <w:tmpl w:val="C172E368"/>
    <w:lvl w:ilvl="0" w:tplc="1814F812">
      <w:start w:val="1"/>
      <w:numFmt w:val="lowerLetter"/>
      <w:lvlText w:val="%1)"/>
      <w:lvlJc w:val="center"/>
      <w:pPr>
        <w:ind w:left="720" w:hanging="360"/>
      </w:pPr>
      <w:rPr>
        <w:rFonts w:ascii="Arial" w:hAnsi="Arial" w:cs="Times New Roman"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2239EF"/>
    <w:multiLevelType w:val="hybridMultilevel"/>
    <w:tmpl w:val="748A5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EF1FCB"/>
    <w:multiLevelType w:val="hybridMultilevel"/>
    <w:tmpl w:val="D4C061EE"/>
    <w:name w:val="WW8Num1322"/>
    <w:lvl w:ilvl="0" w:tplc="6406CBF8">
      <w:start w:val="1"/>
      <w:numFmt w:val="decimal"/>
      <w:lvlText w:val="%1."/>
      <w:lvlJc w:val="left"/>
      <w:pPr>
        <w:ind w:left="720" w:hanging="360"/>
      </w:pPr>
      <w:rPr>
        <w:rFonts w:ascii="Arial" w:hAnsi="Arial" w:cs="Palatino Linotype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497EA1"/>
    <w:multiLevelType w:val="hybridMultilevel"/>
    <w:tmpl w:val="5BBE078A"/>
    <w:lvl w:ilvl="0" w:tplc="076AE192">
      <w:start w:val="1"/>
      <w:numFmt w:val="decimal"/>
      <w:lvlText w:val="%1."/>
      <w:lvlJc w:val="left"/>
      <w:pPr>
        <w:ind w:left="1146" w:hanging="36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74EE11D1"/>
    <w:multiLevelType w:val="hybridMultilevel"/>
    <w:tmpl w:val="09EA991E"/>
    <w:lvl w:ilvl="0" w:tplc="B3CAC4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A02EB7"/>
    <w:multiLevelType w:val="hybridMultilevel"/>
    <w:tmpl w:val="CFF0DC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127C3D"/>
    <w:multiLevelType w:val="hybridMultilevel"/>
    <w:tmpl w:val="A1DAC184"/>
    <w:lvl w:ilvl="0" w:tplc="1070FCC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30"/>
  </w:num>
  <w:num w:numId="29">
    <w:abstractNumId w:val="37"/>
  </w:num>
  <w:num w:numId="30">
    <w:abstractNumId w:val="34"/>
  </w:num>
  <w:num w:numId="31">
    <w:abstractNumId w:val="32"/>
  </w:num>
  <w:num w:numId="32">
    <w:abstractNumId w:val="28"/>
  </w:num>
  <w:num w:numId="33">
    <w:abstractNumId w:val="35"/>
  </w:num>
  <w:num w:numId="34">
    <w:abstractNumId w:val="41"/>
  </w:num>
  <w:num w:numId="35">
    <w:abstractNumId w:val="27"/>
  </w:num>
  <w:num w:numId="36">
    <w:abstractNumId w:val="33"/>
  </w:num>
  <w:num w:numId="37">
    <w:abstractNumId w:val="36"/>
  </w:num>
  <w:num w:numId="38">
    <w:abstractNumId w:val="31"/>
  </w:num>
  <w:num w:numId="39">
    <w:abstractNumId w:val="39"/>
  </w:num>
  <w:num w:numId="40">
    <w:abstractNumId w:val="40"/>
  </w:num>
  <w:num w:numId="41">
    <w:abstractNumId w:val="38"/>
  </w:num>
  <w:num w:numId="4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awrfxp5290d6edf245ad9haeaswdwefrpp&quot;&gt;My EndNote Library&lt;record-ids&gt;&lt;item&gt;72&lt;/item&gt;&lt;/record-ids&gt;&lt;/item&gt;&lt;/Libraries&gt;"/>
  </w:docVars>
  <w:rsids>
    <w:rsidRoot w:val="0032349F"/>
    <w:rsid w:val="000024FC"/>
    <w:rsid w:val="00005220"/>
    <w:rsid w:val="00006963"/>
    <w:rsid w:val="0000709C"/>
    <w:rsid w:val="0001053A"/>
    <w:rsid w:val="00032C67"/>
    <w:rsid w:val="000343CC"/>
    <w:rsid w:val="00036843"/>
    <w:rsid w:val="00041F7D"/>
    <w:rsid w:val="0005186F"/>
    <w:rsid w:val="00066909"/>
    <w:rsid w:val="000777CE"/>
    <w:rsid w:val="000919C8"/>
    <w:rsid w:val="000A0CBD"/>
    <w:rsid w:val="000A4038"/>
    <w:rsid w:val="000B6085"/>
    <w:rsid w:val="000D2FFB"/>
    <w:rsid w:val="000E120D"/>
    <w:rsid w:val="000E253D"/>
    <w:rsid w:val="001022DA"/>
    <w:rsid w:val="0012206C"/>
    <w:rsid w:val="001471B2"/>
    <w:rsid w:val="00164233"/>
    <w:rsid w:val="0017739A"/>
    <w:rsid w:val="001B0860"/>
    <w:rsid w:val="001B6222"/>
    <w:rsid w:val="001C0135"/>
    <w:rsid w:val="001C5CDA"/>
    <w:rsid w:val="001D6735"/>
    <w:rsid w:val="001E4278"/>
    <w:rsid w:val="0021001A"/>
    <w:rsid w:val="00216209"/>
    <w:rsid w:val="00220AB9"/>
    <w:rsid w:val="002211D2"/>
    <w:rsid w:val="0024191D"/>
    <w:rsid w:val="00242DE5"/>
    <w:rsid w:val="0025516E"/>
    <w:rsid w:val="00255F01"/>
    <w:rsid w:val="00261514"/>
    <w:rsid w:val="002639B0"/>
    <w:rsid w:val="002736D5"/>
    <w:rsid w:val="002752FA"/>
    <w:rsid w:val="00295B28"/>
    <w:rsid w:val="002B2E5C"/>
    <w:rsid w:val="002E0B21"/>
    <w:rsid w:val="002E17CC"/>
    <w:rsid w:val="002E2E36"/>
    <w:rsid w:val="002E6270"/>
    <w:rsid w:val="002F27D6"/>
    <w:rsid w:val="00303999"/>
    <w:rsid w:val="003106FB"/>
    <w:rsid w:val="00310EFE"/>
    <w:rsid w:val="0032349F"/>
    <w:rsid w:val="00340507"/>
    <w:rsid w:val="00352EBD"/>
    <w:rsid w:val="003607D0"/>
    <w:rsid w:val="003A44D8"/>
    <w:rsid w:val="003D0B27"/>
    <w:rsid w:val="003D1E25"/>
    <w:rsid w:val="00401CFC"/>
    <w:rsid w:val="0041036D"/>
    <w:rsid w:val="0041043C"/>
    <w:rsid w:val="004165EC"/>
    <w:rsid w:val="00427A35"/>
    <w:rsid w:val="00433A11"/>
    <w:rsid w:val="00447155"/>
    <w:rsid w:val="0048598B"/>
    <w:rsid w:val="004875A9"/>
    <w:rsid w:val="0048771D"/>
    <w:rsid w:val="004A7FF1"/>
    <w:rsid w:val="004C01E9"/>
    <w:rsid w:val="004D6E70"/>
    <w:rsid w:val="004D7FBE"/>
    <w:rsid w:val="004E1027"/>
    <w:rsid w:val="004E3C43"/>
    <w:rsid w:val="004E7C6E"/>
    <w:rsid w:val="005105C7"/>
    <w:rsid w:val="00523C49"/>
    <w:rsid w:val="0052430B"/>
    <w:rsid w:val="00530957"/>
    <w:rsid w:val="00550B79"/>
    <w:rsid w:val="005537BE"/>
    <w:rsid w:val="0057657A"/>
    <w:rsid w:val="00587D59"/>
    <w:rsid w:val="0059222F"/>
    <w:rsid w:val="00596100"/>
    <w:rsid w:val="005C0DF2"/>
    <w:rsid w:val="0060692F"/>
    <w:rsid w:val="0060785F"/>
    <w:rsid w:val="00623C29"/>
    <w:rsid w:val="00636F59"/>
    <w:rsid w:val="00657689"/>
    <w:rsid w:val="00666E87"/>
    <w:rsid w:val="00674706"/>
    <w:rsid w:val="006A235F"/>
    <w:rsid w:val="006B670E"/>
    <w:rsid w:val="006C2EE1"/>
    <w:rsid w:val="006C4D1B"/>
    <w:rsid w:val="006C5636"/>
    <w:rsid w:val="006E2085"/>
    <w:rsid w:val="006F2D53"/>
    <w:rsid w:val="007065F8"/>
    <w:rsid w:val="00712B68"/>
    <w:rsid w:val="007871FC"/>
    <w:rsid w:val="007A0EB1"/>
    <w:rsid w:val="007E52D6"/>
    <w:rsid w:val="007F3C01"/>
    <w:rsid w:val="007F4DE3"/>
    <w:rsid w:val="00850692"/>
    <w:rsid w:val="00865240"/>
    <w:rsid w:val="00880F02"/>
    <w:rsid w:val="008811DD"/>
    <w:rsid w:val="00886E09"/>
    <w:rsid w:val="008A6792"/>
    <w:rsid w:val="008B2F1E"/>
    <w:rsid w:val="008C6E0C"/>
    <w:rsid w:val="008E677A"/>
    <w:rsid w:val="008F185A"/>
    <w:rsid w:val="009112E7"/>
    <w:rsid w:val="00914829"/>
    <w:rsid w:val="0093204C"/>
    <w:rsid w:val="00942D7D"/>
    <w:rsid w:val="00943108"/>
    <w:rsid w:val="00954FA1"/>
    <w:rsid w:val="009604FE"/>
    <w:rsid w:val="0096625E"/>
    <w:rsid w:val="00983C53"/>
    <w:rsid w:val="00985299"/>
    <w:rsid w:val="009A7957"/>
    <w:rsid w:val="009A7DCD"/>
    <w:rsid w:val="009B6080"/>
    <w:rsid w:val="009C51A7"/>
    <w:rsid w:val="009D303C"/>
    <w:rsid w:val="00A06AC9"/>
    <w:rsid w:val="00A12D9B"/>
    <w:rsid w:val="00A2130B"/>
    <w:rsid w:val="00A44AEE"/>
    <w:rsid w:val="00A848F1"/>
    <w:rsid w:val="00A91D5D"/>
    <w:rsid w:val="00A9376B"/>
    <w:rsid w:val="00A93A54"/>
    <w:rsid w:val="00A93FF8"/>
    <w:rsid w:val="00A96082"/>
    <w:rsid w:val="00AD0007"/>
    <w:rsid w:val="00AD4D5F"/>
    <w:rsid w:val="00AF6F6A"/>
    <w:rsid w:val="00B0092B"/>
    <w:rsid w:val="00B278B4"/>
    <w:rsid w:val="00B30F26"/>
    <w:rsid w:val="00B50BD7"/>
    <w:rsid w:val="00B63FBB"/>
    <w:rsid w:val="00B714EF"/>
    <w:rsid w:val="00B843A5"/>
    <w:rsid w:val="00B94F84"/>
    <w:rsid w:val="00B957C3"/>
    <w:rsid w:val="00BD0233"/>
    <w:rsid w:val="00BD3FDA"/>
    <w:rsid w:val="00BD57D9"/>
    <w:rsid w:val="00BD7CA9"/>
    <w:rsid w:val="00BE6B41"/>
    <w:rsid w:val="00C04476"/>
    <w:rsid w:val="00C112C1"/>
    <w:rsid w:val="00C315D9"/>
    <w:rsid w:val="00C32B1C"/>
    <w:rsid w:val="00C341C8"/>
    <w:rsid w:val="00C378A8"/>
    <w:rsid w:val="00C57B45"/>
    <w:rsid w:val="00C809BA"/>
    <w:rsid w:val="00C93725"/>
    <w:rsid w:val="00CA6CD1"/>
    <w:rsid w:val="00CB6F1D"/>
    <w:rsid w:val="00CB7EE5"/>
    <w:rsid w:val="00CF6AF1"/>
    <w:rsid w:val="00D16D46"/>
    <w:rsid w:val="00D221EB"/>
    <w:rsid w:val="00D24802"/>
    <w:rsid w:val="00D43032"/>
    <w:rsid w:val="00D80C4A"/>
    <w:rsid w:val="00D90C4B"/>
    <w:rsid w:val="00D933E8"/>
    <w:rsid w:val="00DD0F70"/>
    <w:rsid w:val="00DE01F7"/>
    <w:rsid w:val="00E06762"/>
    <w:rsid w:val="00E10B05"/>
    <w:rsid w:val="00E20359"/>
    <w:rsid w:val="00E3177A"/>
    <w:rsid w:val="00E372AC"/>
    <w:rsid w:val="00E416D6"/>
    <w:rsid w:val="00E572FB"/>
    <w:rsid w:val="00E60645"/>
    <w:rsid w:val="00EA30BC"/>
    <w:rsid w:val="00EA5CC4"/>
    <w:rsid w:val="00EA5D4A"/>
    <w:rsid w:val="00EA7BE8"/>
    <w:rsid w:val="00EE1503"/>
    <w:rsid w:val="00EF7AE6"/>
    <w:rsid w:val="00F07A44"/>
    <w:rsid w:val="00F230FF"/>
    <w:rsid w:val="00F4165B"/>
    <w:rsid w:val="00F50FE6"/>
    <w:rsid w:val="00F97A22"/>
    <w:rsid w:val="00FA752C"/>
    <w:rsid w:val="00FB5A7D"/>
    <w:rsid w:val="00FC4140"/>
    <w:rsid w:val="00FF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2B535F3"/>
  <w15:chartTrackingRefBased/>
  <w15:docId w15:val="{FD60E747-FDF5-42A6-BECC-FD327BAFE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rFonts w:eastAsia="Arial Unicode MS"/>
      <w:b/>
      <w:bCs/>
      <w:iCs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jc w:val="center"/>
      <w:outlineLvl w:val="1"/>
    </w:pPr>
    <w:rPr>
      <w:rFonts w:eastAsia="Arial Unicode MS"/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jc w:val="center"/>
      <w:outlineLvl w:val="2"/>
    </w:pPr>
    <w:rPr>
      <w:b/>
      <w:bCs/>
      <w:sz w:val="32"/>
    </w:rPr>
  </w:style>
  <w:style w:type="paragraph" w:styleId="Nagwek4">
    <w:name w:val="heading 4"/>
    <w:basedOn w:val="Normalny"/>
    <w:next w:val="Normalny"/>
    <w:qFormat/>
    <w:pPr>
      <w:keepNext/>
      <w:widowControl w:val="0"/>
      <w:numPr>
        <w:ilvl w:val="3"/>
        <w:numId w:val="1"/>
      </w:numPr>
      <w:shd w:val="clear" w:color="auto" w:fill="FFFFFF"/>
      <w:autoSpaceDE w:val="0"/>
      <w:jc w:val="right"/>
      <w:outlineLvl w:val="3"/>
    </w:pPr>
    <w:rPr>
      <w:b/>
      <w:bCs/>
      <w:color w:val="00000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276" w:lineRule="auto"/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jc w:val="center"/>
      <w:outlineLvl w:val="5"/>
    </w:pPr>
    <w:rPr>
      <w:rFonts w:ascii="Arial" w:hAnsi="Arial" w:cs="Arial"/>
      <w:i/>
      <w:iCs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spacing w:line="360" w:lineRule="auto"/>
      <w:ind w:left="360" w:hanging="360"/>
      <w:jc w:val="center"/>
      <w:outlineLvl w:val="6"/>
    </w:pPr>
    <w:rPr>
      <w:rFonts w:ascii="Arial" w:hAnsi="Arial" w:cs="Arial"/>
      <w:i/>
      <w:iCs/>
    </w:rPr>
  </w:style>
  <w:style w:type="paragraph" w:styleId="Nagwek8">
    <w:name w:val="heading 8"/>
    <w:basedOn w:val="Normalny"/>
    <w:next w:val="Normalny"/>
    <w:qFormat/>
    <w:pPr>
      <w:keepNext/>
      <w:widowControl w:val="0"/>
      <w:numPr>
        <w:ilvl w:val="7"/>
        <w:numId w:val="1"/>
      </w:numPr>
      <w:shd w:val="clear" w:color="auto" w:fill="FFFFFF"/>
      <w:autoSpaceDE w:val="0"/>
      <w:outlineLvl w:val="7"/>
    </w:pPr>
    <w:rPr>
      <w:color w:val="000000"/>
      <w:sz w:val="28"/>
    </w:rPr>
  </w:style>
  <w:style w:type="paragraph" w:styleId="Nagwek9">
    <w:name w:val="heading 9"/>
    <w:basedOn w:val="Normalny"/>
    <w:next w:val="Normalny"/>
    <w:qFormat/>
    <w:pPr>
      <w:keepNext/>
      <w:numPr>
        <w:ilvl w:val="8"/>
        <w:numId w:val="1"/>
      </w:numPr>
      <w:outlineLvl w:val="8"/>
    </w:pPr>
    <w:rPr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/>
      <w:color w:val="000000"/>
      <w:sz w:val="24"/>
    </w:rPr>
  </w:style>
  <w:style w:type="character" w:customStyle="1" w:styleId="WW8Num1z1">
    <w:name w:val="WW8Num1z1"/>
  </w:style>
  <w:style w:type="character" w:customStyle="1" w:styleId="WW8Num1z2">
    <w:name w:val="WW8Num1z2"/>
    <w:rPr>
      <w:rFonts w:ascii="Symbol" w:hAnsi="Symbol" w:cs="Symbol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b w:val="0"/>
      <w:bCs w:val="0"/>
    </w:rPr>
  </w:style>
  <w:style w:type="character" w:customStyle="1" w:styleId="WW8Num3z0">
    <w:name w:val="WW8Num3z0"/>
    <w:rPr>
      <w:rFonts w:hint="default"/>
      <w:b w:val="0"/>
      <w:bCs w:val="0"/>
    </w:rPr>
  </w:style>
  <w:style w:type="character" w:customStyle="1" w:styleId="WW8Num4z0">
    <w:name w:val="WW8Num4z0"/>
    <w:rPr>
      <w:b w:val="0"/>
      <w:color w:val="auto"/>
    </w:rPr>
  </w:style>
  <w:style w:type="character" w:customStyle="1" w:styleId="WW8Num5z0">
    <w:name w:val="WW8Num5z0"/>
    <w:rPr>
      <w:rFonts w:ascii="Times New Roman" w:hAnsi="Times New Roman" w:cs="Times New Roman" w:hint="default"/>
      <w:b w:val="0"/>
    </w:rPr>
  </w:style>
  <w:style w:type="character" w:customStyle="1" w:styleId="WW8Num6z0">
    <w:name w:val="WW8Num6z0"/>
    <w:rPr>
      <w:rFonts w:ascii="Tahoma" w:eastAsia="Times New Roman" w:hAnsi="Tahoma" w:cs="Arial"/>
      <w:b w:val="0"/>
    </w:rPr>
  </w:style>
  <w:style w:type="character" w:customStyle="1" w:styleId="WW8Num7z0">
    <w:name w:val="WW8Num7z0"/>
    <w:rPr>
      <w:rFonts w:ascii="Times New Roman" w:hAnsi="Times New Roman" w:cs="Wingdings" w:hint="default"/>
      <w:b w:val="0"/>
    </w:rPr>
  </w:style>
  <w:style w:type="character" w:customStyle="1" w:styleId="WW8Num8z0">
    <w:name w:val="WW8Num8z0"/>
    <w:rPr>
      <w:rFonts w:cs="Times New Roman" w:hint="default"/>
      <w:b w:val="0"/>
    </w:rPr>
  </w:style>
  <w:style w:type="character" w:customStyle="1" w:styleId="WW8Num9z0">
    <w:name w:val="WW8Num9z0"/>
  </w:style>
  <w:style w:type="character" w:customStyle="1" w:styleId="WW8Num10z0">
    <w:name w:val="WW8Num10z0"/>
    <w:rPr>
      <w:rFonts w:hint="default"/>
      <w:b w:val="0"/>
      <w:color w:val="000000"/>
    </w:rPr>
  </w:style>
  <w:style w:type="character" w:customStyle="1" w:styleId="WW8Num11z0">
    <w:name w:val="WW8Num11z0"/>
    <w:rPr>
      <w:rFonts w:hint="default"/>
      <w:b w:val="0"/>
    </w:rPr>
  </w:style>
  <w:style w:type="character" w:customStyle="1" w:styleId="WW8Num12z0">
    <w:name w:val="WW8Num12z0"/>
    <w:rPr>
      <w:rFonts w:ascii="Times New Roman" w:hAnsi="Times New Roman" w:cs="Times New Roman" w:hint="default"/>
      <w:b w:val="0"/>
      <w:color w:val="auto"/>
    </w:rPr>
  </w:style>
  <w:style w:type="character" w:customStyle="1" w:styleId="WW8Num13z0">
    <w:name w:val="WW8Num13z0"/>
    <w:rPr>
      <w:b w:val="0"/>
      <w:bCs/>
      <w:color w:val="FF0000"/>
    </w:rPr>
  </w:style>
  <w:style w:type="character" w:customStyle="1" w:styleId="WW8Num14z0">
    <w:name w:val="WW8Num14z0"/>
    <w:rPr>
      <w:b w:val="0"/>
    </w:rPr>
  </w:style>
  <w:style w:type="character" w:customStyle="1" w:styleId="WW8Num15z0">
    <w:name w:val="WW8Num15z0"/>
    <w:rPr>
      <w:rFonts w:hint="default"/>
      <w:b w:val="0"/>
      <w:bCs/>
    </w:rPr>
  </w:style>
  <w:style w:type="character" w:customStyle="1" w:styleId="WW8Num16z0">
    <w:name w:val="WW8Num16z0"/>
    <w:rPr>
      <w:rFonts w:ascii="Times New Roman" w:hAnsi="Times New Roman" w:cs="Wingdings" w:hint="default"/>
      <w:b w:val="0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8z0">
    <w:name w:val="WW8Num18z0"/>
    <w:rPr>
      <w:b w:val="0"/>
      <w:bCs/>
    </w:rPr>
  </w:style>
  <w:style w:type="character" w:customStyle="1" w:styleId="WW8Num19z0">
    <w:name w:val="WW8Num19z0"/>
    <w:rPr>
      <w:rFonts w:hint="default"/>
      <w:b w:val="0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  <w:b w:val="0"/>
    </w:rPr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  <w:rPr>
      <w:rFonts w:ascii="Wingdings" w:hAnsi="Wingdings" w:cs="Wingdings" w:hint="default"/>
    </w:rPr>
  </w:style>
  <w:style w:type="character" w:customStyle="1" w:styleId="WW8Num22z0">
    <w:name w:val="WW8Num22z0"/>
    <w:rPr>
      <w:rFonts w:hint="default"/>
      <w:b w:val="0"/>
      <w:bCs/>
    </w:rPr>
  </w:style>
  <w:style w:type="character" w:customStyle="1" w:styleId="WW8Num22z1">
    <w:name w:val="WW8Num22z1"/>
  </w:style>
  <w:style w:type="character" w:customStyle="1" w:styleId="WW8Num23z0">
    <w:name w:val="WW8Num23z0"/>
    <w:rPr>
      <w:rFonts w:cs="Calibri" w:hint="default"/>
      <w:b w:val="0"/>
    </w:rPr>
  </w:style>
  <w:style w:type="character" w:customStyle="1" w:styleId="WW8Num23z1">
    <w:name w:val="WW8Num23z1"/>
  </w:style>
  <w:style w:type="character" w:customStyle="1" w:styleId="WW8Num24z0">
    <w:name w:val="WW8Num24z0"/>
    <w:rPr>
      <w:rFonts w:cs="Calibri" w:hint="default"/>
    </w:rPr>
  </w:style>
  <w:style w:type="character" w:customStyle="1" w:styleId="WW8Num24z1">
    <w:name w:val="WW8Num24z1"/>
  </w:style>
  <w:style w:type="character" w:customStyle="1" w:styleId="WW8Num25z0">
    <w:name w:val="WW8Num25z0"/>
    <w:rPr>
      <w:rFonts w:ascii="Times New Roman" w:hAnsi="Times New Roman" w:cs="Times New Roman"/>
      <w:b w:val="0"/>
      <w:color w:val="auto"/>
    </w:rPr>
  </w:style>
  <w:style w:type="character" w:customStyle="1" w:styleId="WW8Num25z1">
    <w:name w:val="WW8Num25z1"/>
    <w:rPr>
      <w:rFonts w:ascii="Times New Roman" w:hAnsi="Times New Roman" w:cs="OpenSymbol"/>
      <w:color w:val="auto"/>
    </w:rPr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hint="default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Times New Roman" w:hAnsi="Times New Roman" w:cs="Wingdings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8z0">
    <w:name w:val="WW8Num28z0"/>
    <w:rPr>
      <w:b w:val="0"/>
      <w:bCs w:val="0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29z0">
    <w:name w:val="WW8Num29z0"/>
    <w:rPr>
      <w:rFonts w:ascii="Times New Roman" w:hAnsi="Times New Roman" w:cs="Wingdings" w:hint="default"/>
      <w:sz w:val="22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Times New Roman" w:hAnsi="Times New Roman" w:cs="Times New Roman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  <w:rPr>
      <w:rFonts w:ascii="Times New Roman" w:hAnsi="Times New Roman" w:cs="Times New Roman"/>
    </w:rPr>
  </w:style>
  <w:style w:type="character" w:customStyle="1" w:styleId="WW8Num13z1">
    <w:name w:val="WW8Num13z1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9z1">
    <w:name w:val="WW8Num29z1"/>
    <w:rPr>
      <w:rFonts w:ascii="Symbol" w:hAnsi="Symbol" w:cs="Symbol" w:hint="default"/>
    </w:rPr>
  </w:style>
  <w:style w:type="character" w:customStyle="1" w:styleId="WW8Num29z4">
    <w:name w:val="WW8Num29z4"/>
    <w:rPr>
      <w:rFonts w:ascii="Courier New" w:hAnsi="Courier New" w:cs="Courier New" w:hint="default"/>
    </w:rPr>
  </w:style>
  <w:style w:type="character" w:customStyle="1" w:styleId="WW8Num30z0">
    <w:name w:val="WW8Num30z0"/>
    <w:rPr>
      <w:rFonts w:ascii="Wingdings" w:hAnsi="Wingdings" w:cs="Wingdings" w:hint="default"/>
      <w:sz w:val="22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  <w:rPr>
      <w:rFonts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  <w:b w:val="0"/>
      <w:bCs w:val="0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hint="default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  <w:rPr>
      <w:rFonts w:hint="default"/>
    </w:rPr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hint="default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highlight">
    <w:name w:val="highlight"/>
  </w:style>
  <w:style w:type="character" w:customStyle="1" w:styleId="Tekstpodstawowywcity2Znak">
    <w:name w:val="Tekst podstawowy wcięty 2 Znak"/>
    <w:rPr>
      <w:bCs/>
      <w:sz w:val="24"/>
      <w:szCs w:val="22"/>
    </w:rPr>
  </w:style>
  <w:style w:type="character" w:customStyle="1" w:styleId="TekstkomentarzaZnak">
    <w:name w:val="Tekst komentarza Znak"/>
    <w:basedOn w:val="Domylnaczcionkaakapitu1"/>
  </w:style>
  <w:style w:type="character" w:customStyle="1" w:styleId="TematkomentarzaZnak">
    <w:name w:val="Temat komentarza Znak"/>
    <w:rPr>
      <w:b/>
      <w:bCs/>
    </w:rPr>
  </w:style>
  <w:style w:type="character" w:customStyle="1" w:styleId="alb">
    <w:name w:val="a_lb"/>
  </w:style>
  <w:style w:type="character" w:styleId="Hipercze">
    <w:name w:val="Hyperlink"/>
    <w:rPr>
      <w:color w:val="0563C1"/>
      <w:u w:val="single"/>
    </w:rPr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Tekstpodstawowy">
    <w:name w:val="Body Text"/>
    <w:basedOn w:val="Normalny"/>
    <w:link w:val="TekstpodstawowyZnak"/>
    <w:pPr>
      <w:jc w:val="center"/>
    </w:pPr>
    <w:rPr>
      <w:b/>
      <w:bCs/>
      <w:sz w:val="28"/>
    </w:rPr>
  </w:style>
  <w:style w:type="paragraph" w:styleId="Lista">
    <w:name w:val="List"/>
    <w:basedOn w:val="Tekstpodstawowy"/>
    <w:rPr>
      <w:rFonts w:ascii="Tahoma" w:hAnsi="Tahoma" w:cs="Arial"/>
      <w:sz w:val="22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ascii="Tahoma" w:hAnsi="Tahoma" w:cs="Arial"/>
      <w:i/>
      <w:iCs/>
      <w:sz w:val="22"/>
    </w:rPr>
  </w:style>
  <w:style w:type="paragraph" w:customStyle="1" w:styleId="Indeks">
    <w:name w:val="Indeks"/>
    <w:basedOn w:val="Normalny"/>
    <w:pPr>
      <w:suppressLineNumbers/>
    </w:pPr>
    <w:rPr>
      <w:rFonts w:ascii="Tahoma" w:hAnsi="Tahoma" w:cs="Arial"/>
      <w:sz w:val="22"/>
    </w:rPr>
  </w:style>
  <w:style w:type="paragraph" w:styleId="NormalnyWeb">
    <w:name w:val="Normal (Web)"/>
    <w:basedOn w:val="Normalny"/>
    <w:pPr>
      <w:spacing w:before="280" w:after="280"/>
    </w:pPr>
  </w:style>
  <w:style w:type="paragraph" w:styleId="Tytu">
    <w:name w:val="Title"/>
    <w:basedOn w:val="Normalny"/>
    <w:next w:val="Podtytu"/>
    <w:qFormat/>
    <w:pPr>
      <w:jc w:val="center"/>
    </w:pPr>
    <w:rPr>
      <w:sz w:val="28"/>
    </w:rPr>
  </w:style>
  <w:style w:type="paragraph" w:styleId="Podtytu">
    <w:name w:val="Subtitle"/>
    <w:basedOn w:val="Normalny"/>
    <w:next w:val="Tekstpodstawowy"/>
    <w:qFormat/>
    <w:pPr>
      <w:jc w:val="center"/>
    </w:pPr>
    <w:rPr>
      <w:sz w:val="28"/>
      <w:szCs w:val="28"/>
    </w:rPr>
  </w:style>
  <w:style w:type="paragraph" w:customStyle="1" w:styleId="Plandokumentu">
    <w:name w:val="Plan dokumentu"/>
    <w:basedOn w:val="Normalny"/>
    <w:pPr>
      <w:shd w:val="clear" w:color="auto" w:fill="000080"/>
    </w:pPr>
    <w:rPr>
      <w:rFonts w:ascii="Tahoma" w:hAnsi="Tahoma" w:cs="Tahoma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left="480"/>
    </w:pPr>
  </w:style>
  <w:style w:type="paragraph" w:customStyle="1" w:styleId="Tekstpodstawowywcity21">
    <w:name w:val="Tekst podstawowy wcięty 21"/>
    <w:basedOn w:val="Normalny"/>
    <w:pPr>
      <w:ind w:left="290"/>
    </w:pPr>
    <w:rPr>
      <w:bCs/>
      <w:szCs w:val="22"/>
      <w:lang w:val="x-none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customStyle="1" w:styleId="NormalBogdan">
    <w:name w:val="Normal.Bogdan"/>
    <w:pPr>
      <w:suppressAutoHyphens/>
      <w:spacing w:before="120" w:after="120"/>
      <w:jc w:val="both"/>
    </w:pPr>
    <w:rPr>
      <w:rFonts w:ascii="Arial" w:hAnsi="Arial" w:cs="Arial"/>
      <w:kern w:val="1"/>
      <w:sz w:val="22"/>
      <w:lang w:val="en-US" w:eastAsia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8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  <w:lang w:val="x-none"/>
    </w:rPr>
  </w:style>
  <w:style w:type="paragraph" w:customStyle="1" w:styleId="text-justify">
    <w:name w:val="text-justify"/>
    <w:basedOn w:val="Normalny"/>
    <w:pPr>
      <w:spacing w:before="280" w:after="280"/>
    </w:pPr>
  </w:style>
  <w:style w:type="paragraph" w:styleId="Poprawka">
    <w:name w:val="Revision"/>
    <w:pPr>
      <w:suppressAutoHyphens/>
    </w:pPr>
    <w:rPr>
      <w:sz w:val="24"/>
      <w:szCs w:val="24"/>
      <w:lang w:eastAsia="ar-SA"/>
    </w:rPr>
  </w:style>
  <w:style w:type="paragraph" w:customStyle="1" w:styleId="Tekstpodstawowy21">
    <w:name w:val="Tekst podstawowy 21"/>
    <w:basedOn w:val="Normalny"/>
    <w:pPr>
      <w:tabs>
        <w:tab w:val="left" w:pos="0"/>
      </w:tabs>
      <w:jc w:val="both"/>
    </w:p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spacing w:before="280" w:after="280"/>
    </w:pPr>
  </w:style>
  <w:style w:type="paragraph" w:customStyle="1" w:styleId="Tekstpodstawowy31">
    <w:name w:val="Tekst podstawowy 31"/>
    <w:basedOn w:val="Normalny"/>
    <w:pPr>
      <w:spacing w:line="360" w:lineRule="auto"/>
      <w:jc w:val="center"/>
    </w:pPr>
    <w:rPr>
      <w:rFonts w:ascii="Arial" w:hAnsi="Arial" w:cs="Arial"/>
      <w:bCs/>
    </w:rPr>
  </w:style>
  <w:style w:type="paragraph" w:customStyle="1" w:styleId="Tekstpodstawowywcity31">
    <w:name w:val="Tekst podstawowy wcięty 31"/>
    <w:basedOn w:val="Normalny"/>
    <w:pPr>
      <w:ind w:left="5400" w:hanging="5400"/>
    </w:pPr>
  </w:style>
  <w:style w:type="paragraph" w:customStyle="1" w:styleId="msolistparagraphcxspfirst">
    <w:name w:val="msolistparagraphcxspfirst"/>
    <w:basedOn w:val="Normalny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msolistparagraphcxspmiddle">
    <w:name w:val="msolistparagraphcxspmiddle"/>
    <w:basedOn w:val="Normalny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msolistparagraphcxsplast">
    <w:name w:val="msolistparagraphcxsplast"/>
    <w:basedOn w:val="Normalny"/>
    <w:pPr>
      <w:spacing w:before="280" w:after="280"/>
    </w:pPr>
    <w:rPr>
      <w:rFonts w:ascii="Arial Unicode MS" w:eastAsia="Arial Unicode MS" w:hAnsi="Arial Unicode MS" w:cs="Arial Unicode MS"/>
    </w:rPr>
  </w:style>
  <w:style w:type="paragraph" w:styleId="Nagwekspisutreci">
    <w:name w:val="TOC Heading"/>
    <w:basedOn w:val="Nagwek1"/>
    <w:next w:val="Normalny"/>
    <w:qFormat/>
    <w:pPr>
      <w:keepLines/>
      <w:numPr>
        <w:numId w:val="0"/>
      </w:numPr>
      <w:spacing w:before="240" w:line="252" w:lineRule="auto"/>
    </w:pPr>
    <w:rPr>
      <w:rFonts w:ascii="Calibri Light" w:eastAsia="Times New Roman" w:hAnsi="Calibri Light"/>
      <w:b w:val="0"/>
      <w:bCs w:val="0"/>
      <w:color w:val="2E74B5"/>
      <w:sz w:val="32"/>
      <w:szCs w:val="32"/>
    </w:rPr>
  </w:style>
  <w:style w:type="paragraph" w:styleId="Spistreci1">
    <w:name w:val="toc 1"/>
    <w:basedOn w:val="Normalny"/>
    <w:next w:val="Normalny"/>
    <w:pPr>
      <w:tabs>
        <w:tab w:val="right" w:leader="dot" w:pos="9372"/>
      </w:tabs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Spistreci2">
    <w:name w:val="toc 2"/>
    <w:basedOn w:val="Indeks"/>
    <w:pPr>
      <w:tabs>
        <w:tab w:val="right" w:leader="dot" w:pos="9355"/>
      </w:tabs>
      <w:ind w:left="283"/>
    </w:pPr>
  </w:style>
  <w:style w:type="paragraph" w:styleId="Spistreci3">
    <w:name w:val="toc 3"/>
    <w:basedOn w:val="Indeks"/>
    <w:pPr>
      <w:tabs>
        <w:tab w:val="right" w:leader="dot" w:pos="9072"/>
      </w:tabs>
      <w:ind w:left="566"/>
    </w:pPr>
  </w:style>
  <w:style w:type="paragraph" w:styleId="Spistreci4">
    <w:name w:val="toc 4"/>
    <w:basedOn w:val="Indeks"/>
    <w:pPr>
      <w:tabs>
        <w:tab w:val="right" w:leader="dot" w:pos="8789"/>
      </w:tabs>
      <w:ind w:left="849"/>
    </w:pPr>
  </w:style>
  <w:style w:type="paragraph" w:styleId="Spistreci5">
    <w:name w:val="toc 5"/>
    <w:basedOn w:val="Indeks"/>
    <w:pPr>
      <w:tabs>
        <w:tab w:val="right" w:leader="dot" w:pos="8506"/>
      </w:tabs>
      <w:ind w:left="1132"/>
    </w:pPr>
  </w:style>
  <w:style w:type="paragraph" w:styleId="Spistreci6">
    <w:name w:val="toc 6"/>
    <w:basedOn w:val="Indeks"/>
    <w:pPr>
      <w:tabs>
        <w:tab w:val="right" w:leader="dot" w:pos="8223"/>
      </w:tabs>
      <w:ind w:left="1415"/>
    </w:pPr>
  </w:style>
  <w:style w:type="paragraph" w:styleId="Spistreci7">
    <w:name w:val="toc 7"/>
    <w:basedOn w:val="Indeks"/>
    <w:pPr>
      <w:tabs>
        <w:tab w:val="right" w:leader="dot" w:pos="7940"/>
      </w:tabs>
      <w:ind w:left="1698"/>
    </w:pPr>
  </w:style>
  <w:style w:type="paragraph" w:styleId="Spistreci8">
    <w:name w:val="toc 8"/>
    <w:basedOn w:val="Indeks"/>
    <w:pPr>
      <w:tabs>
        <w:tab w:val="right" w:leader="dot" w:pos="7657"/>
      </w:tabs>
      <w:ind w:left="1981"/>
    </w:pPr>
  </w:style>
  <w:style w:type="paragraph" w:styleId="Spistreci9">
    <w:name w:val="toc 9"/>
    <w:basedOn w:val="Indeks"/>
    <w:pPr>
      <w:tabs>
        <w:tab w:val="right" w:leader="dot" w:pos="7374"/>
      </w:tabs>
      <w:ind w:left="2264"/>
    </w:pPr>
  </w:style>
  <w:style w:type="paragraph" w:customStyle="1" w:styleId="Spistreci10">
    <w:name w:val="Spis treści 10"/>
    <w:basedOn w:val="Indeks"/>
    <w:pPr>
      <w:tabs>
        <w:tab w:val="right" w:leader="dot" w:pos="7091"/>
      </w:tabs>
      <w:ind w:left="2547"/>
    </w:p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34"/>
    <w:qFormat/>
    <w:rsid w:val="002E6270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podstawowy22">
    <w:name w:val="Tekst podstawowy 22"/>
    <w:basedOn w:val="Normalny"/>
    <w:rsid w:val="002E6270"/>
    <w:pPr>
      <w:jc w:val="center"/>
    </w:pPr>
    <w:rPr>
      <w:sz w:val="28"/>
    </w:rPr>
  </w:style>
  <w:style w:type="paragraph" w:customStyle="1" w:styleId="EndNoteBibliographyTitle">
    <w:name w:val="EndNote Bibliography Title"/>
    <w:basedOn w:val="Normalny"/>
    <w:link w:val="EndNoteBibliographyTitleZnak"/>
    <w:rsid w:val="000919C8"/>
    <w:pPr>
      <w:jc w:val="center"/>
    </w:pPr>
    <w:rPr>
      <w:noProof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919C8"/>
    <w:rPr>
      <w:b/>
      <w:bCs/>
      <w:sz w:val="28"/>
      <w:szCs w:val="24"/>
      <w:lang w:eastAsia="ar-SA"/>
    </w:rPr>
  </w:style>
  <w:style w:type="character" w:customStyle="1" w:styleId="EndNoteBibliographyTitleZnak">
    <w:name w:val="EndNote Bibliography Title Znak"/>
    <w:basedOn w:val="TekstpodstawowyZnak"/>
    <w:link w:val="EndNoteBibliographyTitle"/>
    <w:rsid w:val="000919C8"/>
    <w:rPr>
      <w:b w:val="0"/>
      <w:bCs w:val="0"/>
      <w:noProof/>
      <w:sz w:val="28"/>
      <w:szCs w:val="24"/>
      <w:lang w:eastAsia="ar-SA"/>
    </w:rPr>
  </w:style>
  <w:style w:type="paragraph" w:customStyle="1" w:styleId="EndNoteBibliography">
    <w:name w:val="EndNote Bibliography"/>
    <w:basedOn w:val="Normalny"/>
    <w:link w:val="EndNoteBibliographyZnak"/>
    <w:rsid w:val="000919C8"/>
    <w:pPr>
      <w:jc w:val="right"/>
    </w:pPr>
    <w:rPr>
      <w:noProof/>
      <w:sz w:val="28"/>
    </w:rPr>
  </w:style>
  <w:style w:type="character" w:customStyle="1" w:styleId="EndNoteBibliographyZnak">
    <w:name w:val="EndNote Bibliography Znak"/>
    <w:basedOn w:val="TekstpodstawowyZnak"/>
    <w:link w:val="EndNoteBibliography"/>
    <w:rsid w:val="000919C8"/>
    <w:rPr>
      <w:b w:val="0"/>
      <w:bCs w:val="0"/>
      <w:noProof/>
      <w:sz w:val="28"/>
      <w:szCs w:val="24"/>
      <w:lang w:eastAsia="ar-SA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919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93DFD-BE57-4549-A1E6-3A33B8794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subject/>
  <dc:creator>Archiwum</dc:creator>
  <cp:keywords/>
  <cp:lastModifiedBy>Żaneta Wojdakowska</cp:lastModifiedBy>
  <cp:revision>2</cp:revision>
  <cp:lastPrinted>2022-06-27T14:38:00Z</cp:lastPrinted>
  <dcterms:created xsi:type="dcterms:W3CDTF">2022-12-15T10:02:00Z</dcterms:created>
  <dcterms:modified xsi:type="dcterms:W3CDTF">2022-12-15T10:02:00Z</dcterms:modified>
</cp:coreProperties>
</file>